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69E" w:rsidRDefault="003C069E" w:rsidP="0027605D">
      <w:pPr>
        <w:ind w:firstLine="3403"/>
        <w:rPr>
          <w:rFonts w:ascii="Courier New" w:eastAsia="Courier New" w:hAnsi="Courier New" w:cs="Courier New"/>
          <w:sz w:val="21"/>
          <w:szCs w:val="21"/>
        </w:rPr>
      </w:pPr>
    </w:p>
    <w:p w:rsidR="003C069E" w:rsidRPr="003C069E" w:rsidRDefault="003C069E" w:rsidP="003C069E">
      <w:pPr>
        <w:ind w:left="851" w:hanging="1701"/>
        <w:rPr>
          <w:rFonts w:ascii="Times New Roman" w:eastAsia="Courier New" w:hAnsi="Times New Roman" w:cs="Times New Roman"/>
          <w:b/>
          <w:i/>
        </w:rPr>
      </w:pPr>
      <w:r w:rsidRPr="003C069E">
        <w:rPr>
          <w:rFonts w:ascii="Times New Roman" w:eastAsia="Courier New" w:hAnsi="Times New Roman" w:cs="Times New Roman"/>
          <w:b/>
          <w:i/>
        </w:rPr>
        <w:t>Программа для тренировочных занятий по боксу в Новолакской ДЮСШ на период дистанционного обучения с 6 по 30 апреля 2020г.</w:t>
      </w:r>
    </w:p>
    <w:p w:rsidR="003C069E" w:rsidRPr="003C069E" w:rsidRDefault="003C069E" w:rsidP="0027605D">
      <w:pPr>
        <w:ind w:firstLine="3403"/>
        <w:rPr>
          <w:rFonts w:ascii="Times New Roman" w:eastAsia="Courier New" w:hAnsi="Times New Roman" w:cs="Times New Roman"/>
          <w:sz w:val="21"/>
          <w:szCs w:val="21"/>
        </w:rPr>
      </w:pPr>
    </w:p>
    <w:p w:rsidR="0027605D" w:rsidRPr="003C069E" w:rsidRDefault="0027605D" w:rsidP="0027605D">
      <w:pPr>
        <w:ind w:firstLine="3403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Понедельник</w:t>
      </w:r>
    </w:p>
    <w:p w:rsidR="0027605D" w:rsidRPr="003C069E" w:rsidRDefault="0027605D" w:rsidP="0027605D">
      <w:pPr>
        <w:rPr>
          <w:rFonts w:ascii="Times New Roman" w:eastAsia="Courier New" w:hAnsi="Times New Roman" w:cs="Times New Roman"/>
          <w:sz w:val="21"/>
          <w:szCs w:val="21"/>
        </w:rPr>
      </w:pPr>
    </w:p>
    <w:p w:rsidR="0027605D" w:rsidRPr="003C069E" w:rsidRDefault="0027605D" w:rsidP="0027605D">
      <w:pPr>
        <w:ind w:firstLine="3529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Разминка</w:t>
      </w:r>
    </w:p>
    <w:p w:rsidR="0027605D" w:rsidRPr="003C069E" w:rsidRDefault="0027605D" w:rsidP="0027605D">
      <w:pPr>
        <w:rPr>
          <w:rFonts w:ascii="Times New Roman" w:eastAsia="Courier New" w:hAnsi="Times New Roman" w:cs="Times New Roman"/>
          <w:sz w:val="21"/>
          <w:szCs w:val="21"/>
        </w:rPr>
      </w:pPr>
    </w:p>
    <w:p w:rsidR="0027605D" w:rsidRPr="003C069E" w:rsidRDefault="0027605D" w:rsidP="0027605D">
      <w:pPr>
        <w:numPr>
          <w:ilvl w:val="0"/>
          <w:numId w:val="1"/>
        </w:numPr>
        <w:spacing w:after="0" w:line="240" w:lineRule="auto"/>
        <w:ind w:left="378" w:hanging="378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растяжка 2мин</w:t>
      </w:r>
    </w:p>
    <w:p w:rsidR="0027605D" w:rsidRPr="003C069E" w:rsidRDefault="0027605D" w:rsidP="0027605D">
      <w:pPr>
        <w:numPr>
          <w:ilvl w:val="0"/>
          <w:numId w:val="1"/>
        </w:numPr>
        <w:spacing w:after="0" w:line="240" w:lineRule="auto"/>
        <w:ind w:left="378" w:hanging="378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бег на месте 3мин</w:t>
      </w:r>
    </w:p>
    <w:p w:rsidR="0027605D" w:rsidRPr="003C069E" w:rsidRDefault="0027605D" w:rsidP="0027605D">
      <w:pPr>
        <w:numPr>
          <w:ilvl w:val="0"/>
          <w:numId w:val="1"/>
        </w:numPr>
        <w:spacing w:after="0" w:line="240" w:lineRule="auto"/>
        <w:ind w:left="378" w:hanging="378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разводки рук 30сек</w:t>
      </w:r>
    </w:p>
    <w:p w:rsidR="0027605D" w:rsidRPr="003C069E" w:rsidRDefault="0027605D" w:rsidP="0027605D">
      <w:pPr>
        <w:numPr>
          <w:ilvl w:val="0"/>
          <w:numId w:val="1"/>
        </w:numPr>
        <w:spacing w:after="0" w:line="240" w:lineRule="auto"/>
        <w:ind w:left="378" w:hanging="378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вращения рук вперёд назад по 15 сек</w:t>
      </w:r>
    </w:p>
    <w:p w:rsidR="0027605D" w:rsidRPr="003C069E" w:rsidRDefault="0027605D" w:rsidP="0027605D">
      <w:pPr>
        <w:numPr>
          <w:ilvl w:val="0"/>
          <w:numId w:val="1"/>
        </w:numPr>
        <w:spacing w:after="0" w:line="240" w:lineRule="auto"/>
        <w:ind w:left="378" w:hanging="378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 xml:space="preserve">вращение туловища в обе </w:t>
      </w:r>
      <w:proofErr w:type="spellStart"/>
      <w:r w:rsidRPr="003C069E">
        <w:rPr>
          <w:rFonts w:ascii="Times New Roman" w:eastAsia="Courier New" w:hAnsi="Times New Roman" w:cs="Times New Roman"/>
          <w:sz w:val="21"/>
          <w:szCs w:val="21"/>
        </w:rPr>
        <w:t>стор</w:t>
      </w:r>
      <w:proofErr w:type="spellEnd"/>
      <w:r w:rsidRPr="003C069E">
        <w:rPr>
          <w:rFonts w:ascii="Times New Roman" w:eastAsia="Courier New" w:hAnsi="Times New Roman" w:cs="Times New Roman"/>
          <w:sz w:val="21"/>
          <w:szCs w:val="21"/>
        </w:rPr>
        <w:t xml:space="preserve"> по 15 сек</w:t>
      </w:r>
    </w:p>
    <w:p w:rsidR="0027605D" w:rsidRPr="003C069E" w:rsidRDefault="0027605D" w:rsidP="0027605D">
      <w:pPr>
        <w:numPr>
          <w:ilvl w:val="0"/>
          <w:numId w:val="1"/>
        </w:numPr>
        <w:spacing w:after="0" w:line="240" w:lineRule="auto"/>
        <w:ind w:left="378" w:hanging="378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поднос ног к туловищу 20сек</w:t>
      </w:r>
    </w:p>
    <w:p w:rsidR="0027605D" w:rsidRPr="003C069E" w:rsidRDefault="0027605D" w:rsidP="0027605D">
      <w:pPr>
        <w:numPr>
          <w:ilvl w:val="0"/>
          <w:numId w:val="1"/>
        </w:numPr>
        <w:spacing w:after="0" w:line="240" w:lineRule="auto"/>
        <w:ind w:left="378" w:hanging="378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разброс ног вправо влево 20сек</w:t>
      </w:r>
    </w:p>
    <w:p w:rsidR="0027605D" w:rsidRPr="003C069E" w:rsidRDefault="0027605D" w:rsidP="0027605D">
      <w:pPr>
        <w:numPr>
          <w:ilvl w:val="0"/>
          <w:numId w:val="1"/>
        </w:numPr>
        <w:spacing w:after="0" w:line="240" w:lineRule="auto"/>
        <w:ind w:left="378" w:hanging="378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разогреваем кисти шею дополнительно</w:t>
      </w:r>
    </w:p>
    <w:p w:rsidR="0027605D" w:rsidRPr="003C069E" w:rsidRDefault="0027605D" w:rsidP="0027605D">
      <w:pPr>
        <w:ind w:firstLine="378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растягиваемся 1минуту</w:t>
      </w:r>
    </w:p>
    <w:p w:rsidR="0027605D" w:rsidRPr="003C069E" w:rsidRDefault="0027605D" w:rsidP="0027605D">
      <w:pPr>
        <w:rPr>
          <w:rFonts w:ascii="Times New Roman" w:eastAsia="Courier New" w:hAnsi="Times New Roman" w:cs="Times New Roman"/>
          <w:sz w:val="21"/>
          <w:szCs w:val="21"/>
        </w:rPr>
      </w:pPr>
    </w:p>
    <w:p w:rsidR="0027605D" w:rsidRPr="003C069E" w:rsidRDefault="0027605D" w:rsidP="0027605D">
      <w:pPr>
        <w:rPr>
          <w:rFonts w:ascii="Times New Roman" w:eastAsia="Courier New" w:hAnsi="Times New Roman" w:cs="Times New Roman"/>
          <w:sz w:val="21"/>
          <w:szCs w:val="21"/>
        </w:rPr>
      </w:pPr>
    </w:p>
    <w:p w:rsidR="0027605D" w:rsidRPr="003C069E" w:rsidRDefault="0027605D" w:rsidP="0027605D">
      <w:pPr>
        <w:ind w:firstLine="3024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Основная часть</w:t>
      </w:r>
    </w:p>
    <w:p w:rsidR="0027605D" w:rsidRPr="003C069E" w:rsidRDefault="0027605D" w:rsidP="0027605D">
      <w:pPr>
        <w:rPr>
          <w:rFonts w:ascii="Times New Roman" w:eastAsia="Courier New" w:hAnsi="Times New Roman" w:cs="Times New Roman"/>
          <w:sz w:val="21"/>
          <w:szCs w:val="21"/>
        </w:rPr>
      </w:pPr>
    </w:p>
    <w:p w:rsidR="0027605D" w:rsidRPr="003C069E" w:rsidRDefault="0027605D" w:rsidP="0027605D">
      <w:pPr>
        <w:numPr>
          <w:ilvl w:val="0"/>
          <w:numId w:val="2"/>
        </w:numPr>
        <w:spacing w:after="0" w:line="240" w:lineRule="auto"/>
        <w:ind w:left="378" w:hanging="378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скакалка 1раунд</w:t>
      </w:r>
    </w:p>
    <w:p w:rsidR="0027605D" w:rsidRPr="003C069E" w:rsidRDefault="0027605D" w:rsidP="0027605D">
      <w:pPr>
        <w:numPr>
          <w:ilvl w:val="0"/>
          <w:numId w:val="2"/>
        </w:numPr>
        <w:spacing w:after="0" w:line="240" w:lineRule="auto"/>
        <w:ind w:left="378" w:hanging="378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бой с тенью левой рукой</w:t>
      </w:r>
    </w:p>
    <w:p w:rsidR="0027605D" w:rsidRPr="003C069E" w:rsidRDefault="0027605D" w:rsidP="0027605D">
      <w:pPr>
        <w:numPr>
          <w:ilvl w:val="0"/>
          <w:numId w:val="2"/>
        </w:numPr>
        <w:spacing w:after="0" w:line="240" w:lineRule="auto"/>
        <w:ind w:left="378" w:hanging="378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бой с тенью обеими руками</w:t>
      </w:r>
    </w:p>
    <w:p w:rsidR="0027605D" w:rsidRPr="003C069E" w:rsidRDefault="0027605D" w:rsidP="0027605D">
      <w:pPr>
        <w:numPr>
          <w:ilvl w:val="0"/>
          <w:numId w:val="2"/>
        </w:numPr>
        <w:spacing w:after="0" w:line="240" w:lineRule="auto"/>
        <w:ind w:left="378" w:hanging="378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двоечка левый прямой правый прямой</w:t>
      </w:r>
    </w:p>
    <w:p w:rsidR="0027605D" w:rsidRPr="003C069E" w:rsidRDefault="0027605D" w:rsidP="0027605D">
      <w:pPr>
        <w:numPr>
          <w:ilvl w:val="0"/>
          <w:numId w:val="2"/>
        </w:numPr>
        <w:spacing w:after="0" w:line="240" w:lineRule="auto"/>
        <w:ind w:left="378" w:hanging="378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 xml:space="preserve">два боковых удара с уклона чередуя </w:t>
      </w:r>
      <w:proofErr w:type="gramStart"/>
      <w:r w:rsidRPr="003C069E">
        <w:rPr>
          <w:rFonts w:ascii="Times New Roman" w:eastAsia="Courier New" w:hAnsi="Times New Roman" w:cs="Times New Roman"/>
          <w:sz w:val="21"/>
          <w:szCs w:val="21"/>
        </w:rPr>
        <w:t>с права</w:t>
      </w:r>
      <w:proofErr w:type="gramEnd"/>
    </w:p>
    <w:p w:rsidR="0027605D" w:rsidRPr="003C069E" w:rsidRDefault="0027605D" w:rsidP="0027605D">
      <w:pPr>
        <w:ind w:firstLine="378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с лева</w:t>
      </w:r>
    </w:p>
    <w:p w:rsidR="0027605D" w:rsidRPr="003C069E" w:rsidRDefault="0027605D" w:rsidP="0027605D">
      <w:pPr>
        <w:numPr>
          <w:ilvl w:val="0"/>
          <w:numId w:val="2"/>
        </w:numPr>
        <w:spacing w:after="0" w:line="240" w:lineRule="auto"/>
        <w:ind w:left="378" w:hanging="378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апперкот в голову с левой руки с правой руки</w:t>
      </w:r>
    </w:p>
    <w:p w:rsidR="0027605D" w:rsidRPr="003C069E" w:rsidRDefault="0027605D" w:rsidP="0027605D">
      <w:pPr>
        <w:ind w:firstLine="378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периодически пробивая по 3-4 удара</w:t>
      </w:r>
    </w:p>
    <w:p w:rsidR="0027605D" w:rsidRPr="003C069E" w:rsidRDefault="0027605D" w:rsidP="0027605D">
      <w:pPr>
        <w:numPr>
          <w:ilvl w:val="0"/>
          <w:numId w:val="2"/>
        </w:numPr>
        <w:spacing w:after="0" w:line="240" w:lineRule="auto"/>
        <w:ind w:left="378" w:hanging="378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работа на отходе (все удары)</w:t>
      </w:r>
    </w:p>
    <w:p w:rsidR="0027605D" w:rsidRPr="003C069E" w:rsidRDefault="0027605D" w:rsidP="0027605D">
      <w:pPr>
        <w:numPr>
          <w:ilvl w:val="0"/>
          <w:numId w:val="2"/>
        </w:numPr>
        <w:spacing w:after="0" w:line="240" w:lineRule="auto"/>
        <w:ind w:left="378" w:hanging="378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работа в атаке (все удары)</w:t>
      </w:r>
    </w:p>
    <w:p w:rsidR="0027605D" w:rsidRPr="003C069E" w:rsidRDefault="0027605D" w:rsidP="0027605D">
      <w:pPr>
        <w:numPr>
          <w:ilvl w:val="0"/>
          <w:numId w:val="2"/>
        </w:numPr>
        <w:spacing w:after="0" w:line="240" w:lineRule="auto"/>
        <w:ind w:left="378" w:hanging="378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вольный бой (акцент на повторные атаки)</w:t>
      </w:r>
    </w:p>
    <w:p w:rsidR="0027605D" w:rsidRPr="003C069E" w:rsidRDefault="0027605D" w:rsidP="0027605D">
      <w:pPr>
        <w:rPr>
          <w:rFonts w:ascii="Times New Roman" w:eastAsia="Courier New" w:hAnsi="Times New Roman" w:cs="Times New Roman"/>
          <w:sz w:val="21"/>
          <w:szCs w:val="21"/>
        </w:rPr>
      </w:pPr>
    </w:p>
    <w:p w:rsidR="0027605D" w:rsidRPr="003C069E" w:rsidRDefault="0027605D" w:rsidP="0027605D">
      <w:pPr>
        <w:rPr>
          <w:rFonts w:ascii="Times New Roman" w:eastAsia="Courier New" w:hAnsi="Times New Roman" w:cs="Times New Roman"/>
          <w:sz w:val="21"/>
          <w:szCs w:val="21"/>
        </w:rPr>
      </w:pPr>
    </w:p>
    <w:p w:rsidR="0027605D" w:rsidRPr="003C069E" w:rsidRDefault="0027605D" w:rsidP="0027605D">
      <w:pPr>
        <w:ind w:firstLine="3151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О.Ф.</w:t>
      </w:r>
      <w:proofErr w:type="gramStart"/>
      <w:r w:rsidRPr="003C069E">
        <w:rPr>
          <w:rFonts w:ascii="Times New Roman" w:eastAsia="Courier New" w:hAnsi="Times New Roman" w:cs="Times New Roman"/>
          <w:sz w:val="21"/>
          <w:szCs w:val="21"/>
        </w:rPr>
        <w:t>П</w:t>
      </w:r>
      <w:proofErr w:type="gramEnd"/>
    </w:p>
    <w:p w:rsidR="0027605D" w:rsidRPr="003C069E" w:rsidRDefault="0027605D" w:rsidP="0027605D">
      <w:pPr>
        <w:rPr>
          <w:rFonts w:ascii="Times New Roman" w:eastAsia="Courier New" w:hAnsi="Times New Roman" w:cs="Times New Roman"/>
          <w:sz w:val="21"/>
          <w:szCs w:val="21"/>
        </w:rPr>
      </w:pPr>
    </w:p>
    <w:p w:rsidR="0027605D" w:rsidRPr="003C069E" w:rsidRDefault="0027605D" w:rsidP="0027605D">
      <w:pPr>
        <w:numPr>
          <w:ilvl w:val="0"/>
          <w:numId w:val="3"/>
        </w:numPr>
        <w:spacing w:after="0" w:line="240" w:lineRule="auto"/>
        <w:ind w:left="378" w:hanging="378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отжимания 15сек</w:t>
      </w:r>
    </w:p>
    <w:p w:rsidR="0027605D" w:rsidRPr="003C069E" w:rsidRDefault="0027605D" w:rsidP="0027605D">
      <w:pPr>
        <w:numPr>
          <w:ilvl w:val="0"/>
          <w:numId w:val="3"/>
        </w:numPr>
        <w:spacing w:after="0" w:line="240" w:lineRule="auto"/>
        <w:ind w:left="378" w:hanging="378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прыжки на месте 15сек</w:t>
      </w:r>
    </w:p>
    <w:p w:rsidR="0027605D" w:rsidRPr="003C069E" w:rsidRDefault="0027605D" w:rsidP="0027605D">
      <w:pPr>
        <w:numPr>
          <w:ilvl w:val="0"/>
          <w:numId w:val="3"/>
        </w:numPr>
        <w:spacing w:after="0" w:line="240" w:lineRule="auto"/>
        <w:ind w:left="378" w:hanging="378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отбрасывание ног 15сек</w:t>
      </w:r>
    </w:p>
    <w:p w:rsidR="0027605D" w:rsidRPr="003C069E" w:rsidRDefault="0027605D" w:rsidP="0027605D">
      <w:pPr>
        <w:numPr>
          <w:ilvl w:val="0"/>
          <w:numId w:val="3"/>
        </w:numPr>
        <w:spacing w:after="0" w:line="240" w:lineRule="auto"/>
        <w:ind w:left="378" w:hanging="378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поднос коленей к туловищу 15сек</w:t>
      </w:r>
    </w:p>
    <w:p w:rsidR="0027605D" w:rsidRPr="003C069E" w:rsidRDefault="0027605D" w:rsidP="0027605D">
      <w:pPr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Работаем без отдыха между упражнениями</w:t>
      </w:r>
    </w:p>
    <w:p w:rsidR="0027605D" w:rsidRPr="003C069E" w:rsidRDefault="0027605D" w:rsidP="0027605D">
      <w:pPr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lastRenderedPageBreak/>
        <w:t xml:space="preserve">Время работы 3мин два раунда отдых </w:t>
      </w:r>
      <w:proofErr w:type="gramStart"/>
      <w:r w:rsidRPr="003C069E">
        <w:rPr>
          <w:rFonts w:ascii="Times New Roman" w:eastAsia="Courier New" w:hAnsi="Times New Roman" w:cs="Times New Roman"/>
          <w:sz w:val="21"/>
          <w:szCs w:val="21"/>
        </w:rPr>
        <w:t>между</w:t>
      </w:r>
      <w:proofErr w:type="gramEnd"/>
    </w:p>
    <w:p w:rsidR="0027605D" w:rsidRPr="003C069E" w:rsidRDefault="0027605D" w:rsidP="0027605D">
      <w:pPr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раундами минута</w:t>
      </w:r>
    </w:p>
    <w:p w:rsidR="0027605D" w:rsidRPr="003C069E" w:rsidRDefault="0027605D" w:rsidP="0027605D">
      <w:pPr>
        <w:rPr>
          <w:rFonts w:ascii="Times New Roman" w:eastAsia="Courier New" w:hAnsi="Times New Roman" w:cs="Times New Roman"/>
          <w:sz w:val="21"/>
          <w:szCs w:val="21"/>
        </w:rPr>
      </w:pPr>
    </w:p>
    <w:p w:rsidR="0027605D" w:rsidRPr="003C069E" w:rsidRDefault="0027605D" w:rsidP="0027605D">
      <w:pPr>
        <w:rPr>
          <w:rFonts w:ascii="Times New Roman" w:eastAsia="Courier New" w:hAnsi="Times New Roman" w:cs="Times New Roman"/>
          <w:sz w:val="21"/>
          <w:szCs w:val="21"/>
        </w:rPr>
      </w:pPr>
      <w:proofErr w:type="gramStart"/>
      <w:r w:rsidRPr="003C069E">
        <w:rPr>
          <w:rFonts w:ascii="Times New Roman" w:eastAsia="Courier New" w:hAnsi="Times New Roman" w:cs="Times New Roman"/>
          <w:sz w:val="21"/>
          <w:szCs w:val="21"/>
        </w:rPr>
        <w:t>Отдыхаем 3 минуты качаем</w:t>
      </w:r>
      <w:proofErr w:type="gramEnd"/>
      <w:r w:rsidRPr="003C069E">
        <w:rPr>
          <w:rFonts w:ascii="Times New Roman" w:eastAsia="Courier New" w:hAnsi="Times New Roman" w:cs="Times New Roman"/>
          <w:sz w:val="21"/>
          <w:szCs w:val="21"/>
        </w:rPr>
        <w:t xml:space="preserve"> пресс 3мин!!!</w:t>
      </w:r>
    </w:p>
    <w:p w:rsidR="003C069E" w:rsidRPr="003C069E" w:rsidRDefault="003C069E" w:rsidP="003C069E">
      <w:pPr>
        <w:ind w:firstLine="4033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Среда</w:t>
      </w:r>
    </w:p>
    <w:p w:rsidR="003C069E" w:rsidRPr="003C069E" w:rsidRDefault="003C069E" w:rsidP="003C069E">
      <w:pPr>
        <w:rPr>
          <w:rFonts w:ascii="Times New Roman" w:eastAsia="Courier New" w:hAnsi="Times New Roman" w:cs="Times New Roman"/>
          <w:sz w:val="21"/>
          <w:szCs w:val="21"/>
        </w:rPr>
      </w:pPr>
    </w:p>
    <w:p w:rsidR="003C069E" w:rsidRPr="003C069E" w:rsidRDefault="003C069E" w:rsidP="003C069E">
      <w:pPr>
        <w:ind w:firstLine="2772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Разминка</w:t>
      </w:r>
    </w:p>
    <w:p w:rsidR="003C069E" w:rsidRPr="003C069E" w:rsidRDefault="003C069E" w:rsidP="003C069E">
      <w:pPr>
        <w:rPr>
          <w:rFonts w:ascii="Times New Roman" w:eastAsia="Courier New" w:hAnsi="Times New Roman" w:cs="Times New Roman"/>
          <w:sz w:val="21"/>
          <w:szCs w:val="21"/>
        </w:rPr>
      </w:pPr>
    </w:p>
    <w:p w:rsidR="003C069E" w:rsidRPr="003C069E" w:rsidRDefault="003C069E" w:rsidP="003C069E">
      <w:pPr>
        <w:rPr>
          <w:rFonts w:ascii="Times New Roman" w:eastAsia="Courier New" w:hAnsi="Times New Roman" w:cs="Times New Roman"/>
          <w:sz w:val="21"/>
          <w:szCs w:val="21"/>
        </w:rPr>
      </w:pPr>
    </w:p>
    <w:p w:rsidR="003C069E" w:rsidRPr="003C069E" w:rsidRDefault="003C069E" w:rsidP="003C069E">
      <w:pPr>
        <w:rPr>
          <w:rFonts w:ascii="Times New Roman" w:eastAsia="Courier New" w:hAnsi="Times New Roman" w:cs="Times New Roman"/>
          <w:sz w:val="21"/>
          <w:szCs w:val="21"/>
        </w:rPr>
      </w:pPr>
    </w:p>
    <w:p w:rsidR="003C069E" w:rsidRPr="003C069E" w:rsidRDefault="003C069E" w:rsidP="003C069E">
      <w:pPr>
        <w:numPr>
          <w:ilvl w:val="0"/>
          <w:numId w:val="1"/>
        </w:numPr>
        <w:spacing w:after="0" w:line="240" w:lineRule="auto"/>
        <w:ind w:left="504" w:hanging="504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растяжка 2мин</w:t>
      </w:r>
    </w:p>
    <w:p w:rsidR="003C069E" w:rsidRPr="003C069E" w:rsidRDefault="003C069E" w:rsidP="003C069E">
      <w:pPr>
        <w:numPr>
          <w:ilvl w:val="0"/>
          <w:numId w:val="1"/>
        </w:numPr>
        <w:spacing w:after="0" w:line="240" w:lineRule="auto"/>
        <w:ind w:left="504" w:hanging="504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бег на месте 3мин</w:t>
      </w:r>
    </w:p>
    <w:p w:rsidR="003C069E" w:rsidRPr="003C069E" w:rsidRDefault="003C069E" w:rsidP="003C069E">
      <w:pPr>
        <w:numPr>
          <w:ilvl w:val="0"/>
          <w:numId w:val="1"/>
        </w:numPr>
        <w:spacing w:after="0" w:line="240" w:lineRule="auto"/>
        <w:ind w:left="504" w:hanging="504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разводки рук 30сек</w:t>
      </w:r>
    </w:p>
    <w:p w:rsidR="003C069E" w:rsidRPr="003C069E" w:rsidRDefault="003C069E" w:rsidP="003C069E">
      <w:pPr>
        <w:numPr>
          <w:ilvl w:val="0"/>
          <w:numId w:val="1"/>
        </w:numPr>
        <w:spacing w:after="0" w:line="240" w:lineRule="auto"/>
        <w:ind w:left="504" w:hanging="504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вращения рук вперёд назад по 15 сек</w:t>
      </w:r>
    </w:p>
    <w:p w:rsidR="003C069E" w:rsidRPr="003C069E" w:rsidRDefault="003C069E" w:rsidP="003C069E">
      <w:pPr>
        <w:numPr>
          <w:ilvl w:val="0"/>
          <w:numId w:val="1"/>
        </w:numPr>
        <w:spacing w:after="0" w:line="240" w:lineRule="auto"/>
        <w:ind w:left="504" w:hanging="504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 xml:space="preserve">вращение туловища в обе </w:t>
      </w:r>
      <w:proofErr w:type="spellStart"/>
      <w:r w:rsidRPr="003C069E">
        <w:rPr>
          <w:rFonts w:ascii="Times New Roman" w:eastAsia="Courier New" w:hAnsi="Times New Roman" w:cs="Times New Roman"/>
          <w:sz w:val="21"/>
          <w:szCs w:val="21"/>
        </w:rPr>
        <w:t>стор</w:t>
      </w:r>
      <w:proofErr w:type="spellEnd"/>
      <w:r w:rsidRPr="003C069E">
        <w:rPr>
          <w:rFonts w:ascii="Times New Roman" w:eastAsia="Courier New" w:hAnsi="Times New Roman" w:cs="Times New Roman"/>
          <w:sz w:val="21"/>
          <w:szCs w:val="21"/>
        </w:rPr>
        <w:t xml:space="preserve"> по 15 сек</w:t>
      </w:r>
    </w:p>
    <w:p w:rsidR="003C069E" w:rsidRPr="003C069E" w:rsidRDefault="003C069E" w:rsidP="003C069E">
      <w:pPr>
        <w:numPr>
          <w:ilvl w:val="0"/>
          <w:numId w:val="1"/>
        </w:numPr>
        <w:spacing w:after="0" w:line="240" w:lineRule="auto"/>
        <w:ind w:left="504" w:hanging="504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поднос ног к туловищу 20сек</w:t>
      </w:r>
    </w:p>
    <w:p w:rsidR="003C069E" w:rsidRPr="003C069E" w:rsidRDefault="003C069E" w:rsidP="003C069E">
      <w:pPr>
        <w:numPr>
          <w:ilvl w:val="0"/>
          <w:numId w:val="1"/>
        </w:numPr>
        <w:spacing w:after="0" w:line="240" w:lineRule="auto"/>
        <w:ind w:left="504" w:hanging="504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разброс ног вправо влево 20сек</w:t>
      </w:r>
    </w:p>
    <w:p w:rsidR="003C069E" w:rsidRPr="003C069E" w:rsidRDefault="003C069E" w:rsidP="003C069E">
      <w:pPr>
        <w:numPr>
          <w:ilvl w:val="0"/>
          <w:numId w:val="1"/>
        </w:numPr>
        <w:spacing w:after="0" w:line="240" w:lineRule="auto"/>
        <w:ind w:left="504" w:hanging="504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разогреваем кисти шею дополнительно</w:t>
      </w:r>
    </w:p>
    <w:p w:rsidR="003C069E" w:rsidRPr="003C069E" w:rsidRDefault="003C069E" w:rsidP="003C069E">
      <w:pPr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растягиваемся 1минуту</w:t>
      </w:r>
    </w:p>
    <w:p w:rsidR="003C069E" w:rsidRPr="003C069E" w:rsidRDefault="003C069E" w:rsidP="003C069E">
      <w:pPr>
        <w:rPr>
          <w:rFonts w:ascii="Times New Roman" w:eastAsia="Courier New" w:hAnsi="Times New Roman" w:cs="Times New Roman"/>
          <w:sz w:val="21"/>
          <w:szCs w:val="21"/>
        </w:rPr>
      </w:pPr>
    </w:p>
    <w:p w:rsidR="003C069E" w:rsidRPr="003C069E" w:rsidRDefault="003C069E" w:rsidP="003C069E">
      <w:pPr>
        <w:rPr>
          <w:rFonts w:ascii="Times New Roman" w:eastAsia="Courier New" w:hAnsi="Times New Roman" w:cs="Times New Roman"/>
          <w:sz w:val="21"/>
          <w:szCs w:val="21"/>
        </w:rPr>
      </w:pPr>
    </w:p>
    <w:p w:rsidR="003C069E" w:rsidRPr="003C069E" w:rsidRDefault="003C069E" w:rsidP="003C069E">
      <w:pPr>
        <w:ind w:firstLine="3277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Основная часть</w:t>
      </w:r>
    </w:p>
    <w:p w:rsidR="003C069E" w:rsidRPr="003C069E" w:rsidRDefault="003C069E" w:rsidP="003C069E">
      <w:pPr>
        <w:rPr>
          <w:rFonts w:ascii="Times New Roman" w:eastAsia="Courier New" w:hAnsi="Times New Roman" w:cs="Times New Roman"/>
          <w:sz w:val="21"/>
          <w:szCs w:val="21"/>
        </w:rPr>
      </w:pPr>
    </w:p>
    <w:p w:rsidR="003C069E" w:rsidRPr="003C069E" w:rsidRDefault="003C069E" w:rsidP="003C069E">
      <w:pPr>
        <w:numPr>
          <w:ilvl w:val="0"/>
          <w:numId w:val="2"/>
        </w:numPr>
        <w:spacing w:after="0" w:line="240" w:lineRule="auto"/>
        <w:ind w:left="378" w:hanging="378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скакалка 3 мин</w:t>
      </w:r>
    </w:p>
    <w:p w:rsidR="003C069E" w:rsidRPr="003C069E" w:rsidRDefault="003C069E" w:rsidP="003C069E">
      <w:pPr>
        <w:numPr>
          <w:ilvl w:val="0"/>
          <w:numId w:val="2"/>
        </w:numPr>
        <w:spacing w:after="0" w:line="240" w:lineRule="auto"/>
        <w:ind w:left="378" w:hanging="378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отталкиваться от стенки с обеих рук</w:t>
      </w:r>
    </w:p>
    <w:p w:rsidR="003C069E" w:rsidRPr="003C069E" w:rsidRDefault="003C069E" w:rsidP="003C069E">
      <w:pPr>
        <w:numPr>
          <w:ilvl w:val="0"/>
          <w:numId w:val="2"/>
        </w:numPr>
        <w:spacing w:after="0" w:line="240" w:lineRule="auto"/>
        <w:ind w:left="378" w:hanging="378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двигаемся без ударов (</w:t>
      </w:r>
      <w:proofErr w:type="spellStart"/>
      <w:r w:rsidRPr="003C069E">
        <w:rPr>
          <w:rFonts w:ascii="Times New Roman" w:eastAsia="Courier New" w:hAnsi="Times New Roman" w:cs="Times New Roman"/>
          <w:sz w:val="21"/>
          <w:szCs w:val="21"/>
        </w:rPr>
        <w:t>уклончики</w:t>
      </w:r>
      <w:proofErr w:type="spellEnd"/>
      <w:proofErr w:type="gramStart"/>
      <w:r w:rsidRPr="003C069E">
        <w:rPr>
          <w:rFonts w:ascii="Times New Roman" w:eastAsia="Courier New" w:hAnsi="Times New Roman" w:cs="Times New Roman"/>
          <w:sz w:val="21"/>
          <w:szCs w:val="21"/>
        </w:rPr>
        <w:t xml:space="preserve"> ,</w:t>
      </w:r>
      <w:proofErr w:type="spellStart"/>
      <w:proofErr w:type="gramEnd"/>
      <w:r w:rsidRPr="003C069E">
        <w:rPr>
          <w:rFonts w:ascii="Times New Roman" w:eastAsia="Courier New" w:hAnsi="Times New Roman" w:cs="Times New Roman"/>
          <w:sz w:val="21"/>
          <w:szCs w:val="21"/>
        </w:rPr>
        <w:t>нырки,все</w:t>
      </w:r>
      <w:proofErr w:type="spellEnd"/>
      <w:r w:rsidRPr="003C069E">
        <w:rPr>
          <w:rFonts w:ascii="Times New Roman" w:eastAsia="Courier New" w:hAnsi="Times New Roman" w:cs="Times New Roman"/>
          <w:sz w:val="21"/>
          <w:szCs w:val="21"/>
        </w:rPr>
        <w:t xml:space="preserve"> защитные действия</w:t>
      </w:r>
    </w:p>
    <w:p w:rsidR="003C069E" w:rsidRPr="003C069E" w:rsidRDefault="003C069E" w:rsidP="003C069E">
      <w:pPr>
        <w:numPr>
          <w:ilvl w:val="0"/>
          <w:numId w:val="2"/>
        </w:numPr>
        <w:spacing w:after="0" w:line="240" w:lineRule="auto"/>
        <w:ind w:left="378" w:hanging="378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бой с тень</w:t>
      </w:r>
      <w:proofErr w:type="gramStart"/>
      <w:r w:rsidRPr="003C069E">
        <w:rPr>
          <w:rFonts w:ascii="Times New Roman" w:eastAsia="Courier New" w:hAnsi="Times New Roman" w:cs="Times New Roman"/>
          <w:sz w:val="21"/>
          <w:szCs w:val="21"/>
        </w:rPr>
        <w:t>ю(</w:t>
      </w:r>
      <w:proofErr w:type="gramEnd"/>
      <w:r w:rsidRPr="003C069E">
        <w:rPr>
          <w:rFonts w:ascii="Times New Roman" w:eastAsia="Courier New" w:hAnsi="Times New Roman" w:cs="Times New Roman"/>
          <w:sz w:val="21"/>
          <w:szCs w:val="21"/>
        </w:rPr>
        <w:t>вольный бой)</w:t>
      </w:r>
    </w:p>
    <w:p w:rsidR="003C069E" w:rsidRPr="003C069E" w:rsidRDefault="003C069E" w:rsidP="003C069E">
      <w:pPr>
        <w:numPr>
          <w:ilvl w:val="0"/>
          <w:numId w:val="2"/>
        </w:numPr>
        <w:spacing w:after="0" w:line="240" w:lineRule="auto"/>
        <w:ind w:left="378" w:hanging="378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сдвоенный левый правый (прямые удары)</w:t>
      </w:r>
    </w:p>
    <w:p w:rsidR="003C069E" w:rsidRPr="003C069E" w:rsidRDefault="003C069E" w:rsidP="003C069E">
      <w:pPr>
        <w:numPr>
          <w:ilvl w:val="0"/>
          <w:numId w:val="2"/>
        </w:numPr>
        <w:spacing w:after="0" w:line="240" w:lineRule="auto"/>
        <w:ind w:left="378" w:hanging="378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 xml:space="preserve">серия левый прямой в голову левый прямой в корпус правый прямой в голову уклон </w:t>
      </w:r>
      <w:proofErr w:type="gramStart"/>
      <w:r w:rsidRPr="003C069E">
        <w:rPr>
          <w:rFonts w:ascii="Times New Roman" w:eastAsia="Courier New" w:hAnsi="Times New Roman" w:cs="Times New Roman"/>
          <w:sz w:val="21"/>
          <w:szCs w:val="21"/>
        </w:rPr>
        <w:t>в право</w:t>
      </w:r>
      <w:proofErr w:type="gramEnd"/>
    </w:p>
    <w:p w:rsidR="003C069E" w:rsidRPr="003C069E" w:rsidRDefault="003C069E" w:rsidP="003C069E">
      <w:pPr>
        <w:numPr>
          <w:ilvl w:val="0"/>
          <w:numId w:val="2"/>
        </w:numPr>
        <w:spacing w:after="0" w:line="240" w:lineRule="auto"/>
        <w:ind w:left="378" w:hanging="378"/>
        <w:rPr>
          <w:rFonts w:ascii="Times New Roman" w:eastAsia="Courier New" w:hAnsi="Times New Roman" w:cs="Times New Roman"/>
          <w:sz w:val="21"/>
          <w:szCs w:val="21"/>
        </w:rPr>
      </w:pPr>
      <w:proofErr w:type="gramStart"/>
      <w:r w:rsidRPr="003C069E">
        <w:rPr>
          <w:rFonts w:ascii="Times New Roman" w:eastAsia="Courier New" w:hAnsi="Times New Roman" w:cs="Times New Roman"/>
          <w:sz w:val="21"/>
          <w:szCs w:val="21"/>
        </w:rPr>
        <w:t>правый прямой в голову левой по печени нырок под правую руку соперника левый боковой в голову</w:t>
      </w:r>
      <w:proofErr w:type="gramEnd"/>
    </w:p>
    <w:p w:rsidR="003C069E" w:rsidRPr="003C069E" w:rsidRDefault="003C069E" w:rsidP="003C069E">
      <w:pPr>
        <w:numPr>
          <w:ilvl w:val="0"/>
          <w:numId w:val="2"/>
        </w:numPr>
        <w:spacing w:after="0" w:line="240" w:lineRule="auto"/>
        <w:ind w:left="378" w:hanging="378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 xml:space="preserve">правый через ручку левой по печени нырок </w:t>
      </w:r>
      <w:proofErr w:type="gramStart"/>
      <w:r w:rsidRPr="003C069E">
        <w:rPr>
          <w:rFonts w:ascii="Times New Roman" w:eastAsia="Courier New" w:hAnsi="Times New Roman" w:cs="Times New Roman"/>
          <w:sz w:val="21"/>
          <w:szCs w:val="21"/>
        </w:rPr>
        <w:t>на</w:t>
      </w:r>
      <w:proofErr w:type="gramEnd"/>
      <w:r w:rsidRPr="003C069E">
        <w:rPr>
          <w:rFonts w:ascii="Times New Roman" w:eastAsia="Courier New" w:hAnsi="Times New Roman" w:cs="Times New Roman"/>
          <w:sz w:val="21"/>
          <w:szCs w:val="21"/>
        </w:rPr>
        <w:t xml:space="preserve"> лево</w:t>
      </w:r>
    </w:p>
    <w:p w:rsidR="003C069E" w:rsidRPr="003C069E" w:rsidRDefault="003C069E" w:rsidP="003C069E">
      <w:pPr>
        <w:numPr>
          <w:ilvl w:val="0"/>
          <w:numId w:val="2"/>
        </w:numPr>
        <w:spacing w:after="0" w:line="240" w:lineRule="auto"/>
        <w:ind w:left="378" w:hanging="378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 xml:space="preserve">левый прямой правый прямой повторно правый прямой и левый боковой нырок </w:t>
      </w:r>
      <w:proofErr w:type="gramStart"/>
      <w:r w:rsidRPr="003C069E">
        <w:rPr>
          <w:rFonts w:ascii="Times New Roman" w:eastAsia="Courier New" w:hAnsi="Times New Roman" w:cs="Times New Roman"/>
          <w:sz w:val="21"/>
          <w:szCs w:val="21"/>
        </w:rPr>
        <w:t>на</w:t>
      </w:r>
      <w:proofErr w:type="gramEnd"/>
      <w:r w:rsidRPr="003C069E">
        <w:rPr>
          <w:rFonts w:ascii="Times New Roman" w:eastAsia="Courier New" w:hAnsi="Times New Roman" w:cs="Times New Roman"/>
          <w:sz w:val="21"/>
          <w:szCs w:val="21"/>
        </w:rPr>
        <w:t xml:space="preserve"> лево</w:t>
      </w:r>
    </w:p>
    <w:p w:rsidR="003C069E" w:rsidRPr="003C069E" w:rsidRDefault="003C069E" w:rsidP="003C069E">
      <w:pPr>
        <w:numPr>
          <w:ilvl w:val="0"/>
          <w:numId w:val="2"/>
        </w:numPr>
        <w:spacing w:after="0" w:line="240" w:lineRule="auto"/>
        <w:ind w:left="504" w:hanging="504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вольный бой с сериями с предыдущих отработок!</w:t>
      </w:r>
    </w:p>
    <w:p w:rsidR="003C069E" w:rsidRPr="003C069E" w:rsidRDefault="003C069E" w:rsidP="003C069E">
      <w:pPr>
        <w:rPr>
          <w:rFonts w:ascii="Times New Roman" w:eastAsia="Courier New" w:hAnsi="Times New Roman" w:cs="Times New Roman"/>
          <w:sz w:val="21"/>
          <w:szCs w:val="21"/>
        </w:rPr>
      </w:pPr>
    </w:p>
    <w:p w:rsidR="003C069E" w:rsidRPr="003C069E" w:rsidRDefault="003C069E" w:rsidP="003C069E">
      <w:pPr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(Не забываем основные правила 1готовим атаку 2выпоняем 3выход после атаки защитные действия)</w:t>
      </w:r>
    </w:p>
    <w:p w:rsidR="003C069E" w:rsidRPr="003C069E" w:rsidRDefault="003C069E" w:rsidP="003C069E">
      <w:pPr>
        <w:rPr>
          <w:rFonts w:ascii="Times New Roman" w:eastAsia="Courier New" w:hAnsi="Times New Roman" w:cs="Times New Roman"/>
          <w:sz w:val="21"/>
          <w:szCs w:val="21"/>
        </w:rPr>
      </w:pPr>
    </w:p>
    <w:p w:rsidR="003C069E" w:rsidRPr="003C069E" w:rsidRDefault="003C069E" w:rsidP="003C069E">
      <w:pPr>
        <w:ind w:firstLine="3024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О.Ф.</w:t>
      </w:r>
      <w:proofErr w:type="gramStart"/>
      <w:r w:rsidRPr="003C069E">
        <w:rPr>
          <w:rFonts w:ascii="Times New Roman" w:eastAsia="Courier New" w:hAnsi="Times New Roman" w:cs="Times New Roman"/>
          <w:sz w:val="21"/>
          <w:szCs w:val="21"/>
        </w:rPr>
        <w:t>П</w:t>
      </w:r>
      <w:proofErr w:type="gramEnd"/>
    </w:p>
    <w:p w:rsidR="003C069E" w:rsidRPr="003C069E" w:rsidRDefault="003C069E" w:rsidP="003C069E">
      <w:pPr>
        <w:rPr>
          <w:rFonts w:ascii="Times New Roman" w:eastAsia="Courier New" w:hAnsi="Times New Roman" w:cs="Times New Roman"/>
          <w:sz w:val="21"/>
          <w:szCs w:val="21"/>
        </w:rPr>
      </w:pPr>
    </w:p>
    <w:p w:rsidR="003C069E" w:rsidRPr="003C069E" w:rsidRDefault="003C069E" w:rsidP="003C069E">
      <w:pPr>
        <w:numPr>
          <w:ilvl w:val="0"/>
          <w:numId w:val="3"/>
        </w:numPr>
        <w:spacing w:after="0" w:line="240" w:lineRule="auto"/>
        <w:ind w:left="378" w:hanging="378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30 отжиманий</w:t>
      </w:r>
    </w:p>
    <w:p w:rsidR="003C069E" w:rsidRPr="003C069E" w:rsidRDefault="003C069E" w:rsidP="003C069E">
      <w:pPr>
        <w:numPr>
          <w:ilvl w:val="0"/>
          <w:numId w:val="3"/>
        </w:numPr>
        <w:spacing w:after="0" w:line="240" w:lineRule="auto"/>
        <w:ind w:left="378" w:hanging="378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lastRenderedPageBreak/>
        <w:t>30 приседаний</w:t>
      </w:r>
    </w:p>
    <w:p w:rsidR="003C069E" w:rsidRPr="003C069E" w:rsidRDefault="003C069E" w:rsidP="003C069E">
      <w:pPr>
        <w:numPr>
          <w:ilvl w:val="0"/>
          <w:numId w:val="3"/>
        </w:numPr>
        <w:spacing w:after="0" w:line="240" w:lineRule="auto"/>
        <w:ind w:left="378" w:hanging="378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30 пресс</w:t>
      </w:r>
    </w:p>
    <w:p w:rsidR="003C069E" w:rsidRPr="003C069E" w:rsidRDefault="003C069E" w:rsidP="003C069E">
      <w:pPr>
        <w:rPr>
          <w:rFonts w:ascii="Times New Roman" w:eastAsia="Courier New" w:hAnsi="Times New Roman" w:cs="Times New Roman"/>
          <w:sz w:val="21"/>
          <w:szCs w:val="21"/>
        </w:rPr>
      </w:pPr>
    </w:p>
    <w:p w:rsidR="003C069E" w:rsidRPr="003C069E" w:rsidRDefault="003C069E" w:rsidP="003C069E">
      <w:pPr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 xml:space="preserve">Убираем по </w:t>
      </w:r>
      <w:proofErr w:type="spellStart"/>
      <w:r w:rsidRPr="003C069E">
        <w:rPr>
          <w:rFonts w:ascii="Times New Roman" w:eastAsia="Courier New" w:hAnsi="Times New Roman" w:cs="Times New Roman"/>
          <w:sz w:val="21"/>
          <w:szCs w:val="21"/>
        </w:rPr>
        <w:t>два</w:t>
      </w:r>
      <w:proofErr w:type="gramStart"/>
      <w:r w:rsidRPr="003C069E">
        <w:rPr>
          <w:rFonts w:ascii="Times New Roman" w:eastAsia="Courier New" w:hAnsi="Times New Roman" w:cs="Times New Roman"/>
          <w:sz w:val="21"/>
          <w:szCs w:val="21"/>
        </w:rPr>
        <w:t>.м</w:t>
      </w:r>
      <w:proofErr w:type="gramEnd"/>
      <w:r w:rsidRPr="003C069E">
        <w:rPr>
          <w:rFonts w:ascii="Times New Roman" w:eastAsia="Courier New" w:hAnsi="Times New Roman" w:cs="Times New Roman"/>
          <w:sz w:val="21"/>
          <w:szCs w:val="21"/>
        </w:rPr>
        <w:t>ежду</w:t>
      </w:r>
      <w:proofErr w:type="spellEnd"/>
      <w:r w:rsidRPr="003C069E">
        <w:rPr>
          <w:rFonts w:ascii="Times New Roman" w:eastAsia="Courier New" w:hAnsi="Times New Roman" w:cs="Times New Roman"/>
          <w:sz w:val="21"/>
          <w:szCs w:val="21"/>
        </w:rPr>
        <w:t xml:space="preserve"> упражнениями отдыха нет между кругами  30-40сек до отметки 16 далее 15-20секунд.  Растяжка 1минута</w:t>
      </w:r>
    </w:p>
    <w:p w:rsidR="003C069E" w:rsidRPr="003C069E" w:rsidRDefault="003C069E" w:rsidP="003C069E">
      <w:pPr>
        <w:ind w:firstLine="3907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Пятница</w:t>
      </w:r>
    </w:p>
    <w:p w:rsidR="003C069E" w:rsidRPr="003C069E" w:rsidRDefault="003C069E" w:rsidP="003C069E">
      <w:pPr>
        <w:rPr>
          <w:rFonts w:ascii="Times New Roman" w:eastAsia="Courier New" w:hAnsi="Times New Roman" w:cs="Times New Roman"/>
          <w:sz w:val="21"/>
          <w:szCs w:val="21"/>
        </w:rPr>
      </w:pPr>
    </w:p>
    <w:p w:rsidR="003C069E" w:rsidRPr="003C069E" w:rsidRDefault="003C069E" w:rsidP="003C069E">
      <w:pPr>
        <w:ind w:firstLine="3529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Разминка</w:t>
      </w:r>
    </w:p>
    <w:p w:rsidR="003C069E" w:rsidRPr="003C069E" w:rsidRDefault="003C069E" w:rsidP="003C069E">
      <w:pPr>
        <w:rPr>
          <w:rFonts w:ascii="Times New Roman" w:eastAsia="Courier New" w:hAnsi="Times New Roman" w:cs="Times New Roman"/>
          <w:sz w:val="21"/>
          <w:szCs w:val="21"/>
        </w:rPr>
      </w:pPr>
    </w:p>
    <w:p w:rsidR="003C069E" w:rsidRPr="003C069E" w:rsidRDefault="003C069E" w:rsidP="003C069E">
      <w:pPr>
        <w:rPr>
          <w:rFonts w:ascii="Times New Roman" w:eastAsia="Courier New" w:hAnsi="Times New Roman" w:cs="Times New Roman"/>
          <w:sz w:val="21"/>
          <w:szCs w:val="21"/>
        </w:rPr>
      </w:pPr>
    </w:p>
    <w:p w:rsidR="003C069E" w:rsidRPr="003C069E" w:rsidRDefault="003C069E" w:rsidP="003C069E">
      <w:pPr>
        <w:rPr>
          <w:rFonts w:ascii="Times New Roman" w:eastAsia="Courier New" w:hAnsi="Times New Roman" w:cs="Times New Roman"/>
          <w:sz w:val="21"/>
          <w:szCs w:val="21"/>
        </w:rPr>
      </w:pPr>
    </w:p>
    <w:p w:rsidR="003C069E" w:rsidRPr="003C069E" w:rsidRDefault="003C069E" w:rsidP="003C069E">
      <w:pPr>
        <w:numPr>
          <w:ilvl w:val="0"/>
          <w:numId w:val="1"/>
        </w:numPr>
        <w:spacing w:after="0" w:line="240" w:lineRule="auto"/>
        <w:ind w:left="504" w:hanging="504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растяжка 2мин</w:t>
      </w:r>
    </w:p>
    <w:p w:rsidR="003C069E" w:rsidRPr="003C069E" w:rsidRDefault="003C069E" w:rsidP="003C069E">
      <w:pPr>
        <w:numPr>
          <w:ilvl w:val="0"/>
          <w:numId w:val="1"/>
        </w:numPr>
        <w:spacing w:after="0" w:line="240" w:lineRule="auto"/>
        <w:ind w:left="504" w:hanging="504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бег на месте 3мин</w:t>
      </w:r>
    </w:p>
    <w:p w:rsidR="003C069E" w:rsidRPr="003C069E" w:rsidRDefault="003C069E" w:rsidP="003C069E">
      <w:pPr>
        <w:numPr>
          <w:ilvl w:val="0"/>
          <w:numId w:val="1"/>
        </w:numPr>
        <w:spacing w:after="0" w:line="240" w:lineRule="auto"/>
        <w:ind w:left="504" w:hanging="504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разводки рук 30сек</w:t>
      </w:r>
    </w:p>
    <w:p w:rsidR="003C069E" w:rsidRPr="003C069E" w:rsidRDefault="003C069E" w:rsidP="003C069E">
      <w:pPr>
        <w:numPr>
          <w:ilvl w:val="0"/>
          <w:numId w:val="1"/>
        </w:numPr>
        <w:spacing w:after="0" w:line="240" w:lineRule="auto"/>
        <w:ind w:left="504" w:hanging="504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вращения рук вперёд назад по 15 сек</w:t>
      </w:r>
    </w:p>
    <w:p w:rsidR="003C069E" w:rsidRPr="003C069E" w:rsidRDefault="003C069E" w:rsidP="003C069E">
      <w:pPr>
        <w:numPr>
          <w:ilvl w:val="0"/>
          <w:numId w:val="1"/>
        </w:numPr>
        <w:spacing w:after="0" w:line="240" w:lineRule="auto"/>
        <w:ind w:left="504" w:hanging="504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 xml:space="preserve">вращение туловища в обе </w:t>
      </w:r>
      <w:proofErr w:type="spellStart"/>
      <w:r w:rsidRPr="003C069E">
        <w:rPr>
          <w:rFonts w:ascii="Times New Roman" w:eastAsia="Courier New" w:hAnsi="Times New Roman" w:cs="Times New Roman"/>
          <w:sz w:val="21"/>
          <w:szCs w:val="21"/>
        </w:rPr>
        <w:t>стор</w:t>
      </w:r>
      <w:proofErr w:type="spellEnd"/>
      <w:r w:rsidRPr="003C069E">
        <w:rPr>
          <w:rFonts w:ascii="Times New Roman" w:eastAsia="Courier New" w:hAnsi="Times New Roman" w:cs="Times New Roman"/>
          <w:sz w:val="21"/>
          <w:szCs w:val="21"/>
        </w:rPr>
        <w:t xml:space="preserve"> по 15 сек</w:t>
      </w:r>
    </w:p>
    <w:p w:rsidR="003C069E" w:rsidRPr="003C069E" w:rsidRDefault="003C069E" w:rsidP="003C069E">
      <w:pPr>
        <w:numPr>
          <w:ilvl w:val="0"/>
          <w:numId w:val="1"/>
        </w:numPr>
        <w:spacing w:after="0" w:line="240" w:lineRule="auto"/>
        <w:ind w:left="504" w:hanging="504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поднос ног к туловищу 20сек</w:t>
      </w:r>
    </w:p>
    <w:p w:rsidR="003C069E" w:rsidRPr="003C069E" w:rsidRDefault="003C069E" w:rsidP="003C069E">
      <w:pPr>
        <w:numPr>
          <w:ilvl w:val="0"/>
          <w:numId w:val="1"/>
        </w:numPr>
        <w:spacing w:after="0" w:line="240" w:lineRule="auto"/>
        <w:ind w:left="504" w:hanging="504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разброс ног вправо влево 20сек</w:t>
      </w:r>
    </w:p>
    <w:p w:rsidR="003C069E" w:rsidRPr="003C069E" w:rsidRDefault="003C069E" w:rsidP="003C069E">
      <w:pPr>
        <w:numPr>
          <w:ilvl w:val="0"/>
          <w:numId w:val="1"/>
        </w:numPr>
        <w:spacing w:after="0" w:line="240" w:lineRule="auto"/>
        <w:ind w:left="504" w:hanging="504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разогреваем кисти шею дополнительно</w:t>
      </w:r>
    </w:p>
    <w:p w:rsidR="003C069E" w:rsidRPr="003C069E" w:rsidRDefault="003C069E" w:rsidP="003C069E">
      <w:pPr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растягиваемся 1минуту</w:t>
      </w:r>
    </w:p>
    <w:p w:rsidR="003C069E" w:rsidRPr="003C069E" w:rsidRDefault="003C069E" w:rsidP="003C069E">
      <w:pPr>
        <w:rPr>
          <w:rFonts w:ascii="Times New Roman" w:eastAsia="Courier New" w:hAnsi="Times New Roman" w:cs="Times New Roman"/>
          <w:sz w:val="21"/>
          <w:szCs w:val="21"/>
        </w:rPr>
      </w:pPr>
    </w:p>
    <w:p w:rsidR="003C069E" w:rsidRPr="003C069E" w:rsidRDefault="003C069E" w:rsidP="003C069E">
      <w:pPr>
        <w:ind w:firstLine="3151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Основная часть</w:t>
      </w:r>
    </w:p>
    <w:p w:rsidR="003C069E" w:rsidRPr="003C069E" w:rsidRDefault="003C069E" w:rsidP="003C069E">
      <w:pPr>
        <w:rPr>
          <w:rFonts w:ascii="Times New Roman" w:eastAsia="Courier New" w:hAnsi="Times New Roman" w:cs="Times New Roman"/>
          <w:sz w:val="21"/>
          <w:szCs w:val="21"/>
        </w:rPr>
      </w:pPr>
    </w:p>
    <w:p w:rsidR="003C069E" w:rsidRPr="003C069E" w:rsidRDefault="003C069E" w:rsidP="003C069E">
      <w:pPr>
        <w:numPr>
          <w:ilvl w:val="0"/>
          <w:numId w:val="2"/>
        </w:numPr>
        <w:spacing w:after="0" w:line="240" w:lineRule="auto"/>
        <w:ind w:left="378" w:hanging="378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скакалка 3мин</w:t>
      </w:r>
    </w:p>
    <w:p w:rsidR="003C069E" w:rsidRPr="003C069E" w:rsidRDefault="003C069E" w:rsidP="003C069E">
      <w:pPr>
        <w:numPr>
          <w:ilvl w:val="0"/>
          <w:numId w:val="2"/>
        </w:numPr>
        <w:spacing w:after="0" w:line="240" w:lineRule="auto"/>
        <w:ind w:left="378" w:hanging="378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бой с тенью левой рукой</w:t>
      </w:r>
    </w:p>
    <w:p w:rsidR="003C069E" w:rsidRPr="003C069E" w:rsidRDefault="003C069E" w:rsidP="003C069E">
      <w:pPr>
        <w:numPr>
          <w:ilvl w:val="0"/>
          <w:numId w:val="2"/>
        </w:numPr>
        <w:spacing w:after="0" w:line="240" w:lineRule="auto"/>
        <w:ind w:left="378" w:hanging="378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бой с тенью обеими руками</w:t>
      </w:r>
    </w:p>
    <w:p w:rsidR="003C069E" w:rsidRPr="003C069E" w:rsidRDefault="003C069E" w:rsidP="003C069E">
      <w:pPr>
        <w:numPr>
          <w:ilvl w:val="0"/>
          <w:numId w:val="2"/>
        </w:numPr>
        <w:spacing w:after="0" w:line="240" w:lineRule="auto"/>
        <w:ind w:left="378" w:hanging="378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левый прямой оттяжка левый прямой правый прямой</w:t>
      </w:r>
    </w:p>
    <w:p w:rsidR="003C069E" w:rsidRPr="003C069E" w:rsidRDefault="003C069E" w:rsidP="003C069E">
      <w:pPr>
        <w:numPr>
          <w:ilvl w:val="0"/>
          <w:numId w:val="2"/>
        </w:numPr>
        <w:spacing w:after="0" w:line="240" w:lineRule="auto"/>
        <w:ind w:left="378" w:hanging="378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уклон под правую руку соперника удар по печени правый боковой левый боковой</w:t>
      </w:r>
    </w:p>
    <w:p w:rsidR="003C069E" w:rsidRPr="003C069E" w:rsidRDefault="003C069E" w:rsidP="003C069E">
      <w:pPr>
        <w:numPr>
          <w:ilvl w:val="0"/>
          <w:numId w:val="2"/>
        </w:numPr>
        <w:spacing w:after="0" w:line="240" w:lineRule="auto"/>
        <w:ind w:left="378" w:hanging="378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 xml:space="preserve">работаем во фронтальной стойке ближний бой </w:t>
      </w:r>
      <w:proofErr w:type="gramStart"/>
      <w:r w:rsidRPr="003C069E">
        <w:rPr>
          <w:rFonts w:ascii="Times New Roman" w:eastAsia="Courier New" w:hAnsi="Times New Roman" w:cs="Times New Roman"/>
          <w:sz w:val="21"/>
          <w:szCs w:val="21"/>
        </w:rPr>
        <w:t>по</w:t>
      </w:r>
      <w:proofErr w:type="gramEnd"/>
      <w:r w:rsidRPr="003C069E">
        <w:rPr>
          <w:rFonts w:ascii="Times New Roman" w:eastAsia="Courier New" w:hAnsi="Times New Roman" w:cs="Times New Roman"/>
          <w:sz w:val="21"/>
          <w:szCs w:val="21"/>
        </w:rPr>
        <w:t xml:space="preserve"> больше </w:t>
      </w:r>
      <w:proofErr w:type="gramStart"/>
      <w:r w:rsidRPr="003C069E">
        <w:rPr>
          <w:rFonts w:ascii="Times New Roman" w:eastAsia="Courier New" w:hAnsi="Times New Roman" w:cs="Times New Roman"/>
          <w:sz w:val="21"/>
          <w:szCs w:val="21"/>
        </w:rPr>
        <w:t>нырки</w:t>
      </w:r>
      <w:proofErr w:type="gramEnd"/>
      <w:r w:rsidRPr="003C069E">
        <w:rPr>
          <w:rFonts w:ascii="Times New Roman" w:eastAsia="Courier New" w:hAnsi="Times New Roman" w:cs="Times New Roman"/>
          <w:sz w:val="21"/>
          <w:szCs w:val="21"/>
        </w:rPr>
        <w:t xml:space="preserve"> </w:t>
      </w:r>
      <w:proofErr w:type="spellStart"/>
      <w:r w:rsidRPr="003C069E">
        <w:rPr>
          <w:rFonts w:ascii="Times New Roman" w:eastAsia="Courier New" w:hAnsi="Times New Roman" w:cs="Times New Roman"/>
          <w:sz w:val="21"/>
          <w:szCs w:val="21"/>
        </w:rPr>
        <w:t>уклончики</w:t>
      </w:r>
      <w:proofErr w:type="spellEnd"/>
      <w:r w:rsidRPr="003C069E">
        <w:rPr>
          <w:rFonts w:ascii="Times New Roman" w:eastAsia="Courier New" w:hAnsi="Times New Roman" w:cs="Times New Roman"/>
          <w:sz w:val="21"/>
          <w:szCs w:val="21"/>
        </w:rPr>
        <w:t xml:space="preserve"> выходы за спину</w:t>
      </w:r>
    </w:p>
    <w:p w:rsidR="003C069E" w:rsidRPr="003C069E" w:rsidRDefault="003C069E" w:rsidP="003C069E">
      <w:pPr>
        <w:numPr>
          <w:ilvl w:val="0"/>
          <w:numId w:val="2"/>
        </w:numPr>
        <w:spacing w:after="0" w:line="240" w:lineRule="auto"/>
        <w:ind w:left="378" w:hanging="378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 xml:space="preserve">дергаем левой рукой проваливаем левым боковым и догоняем правый левый правый </w:t>
      </w:r>
      <w:proofErr w:type="gramStart"/>
      <w:r w:rsidRPr="003C069E">
        <w:rPr>
          <w:rFonts w:ascii="Times New Roman" w:eastAsia="Courier New" w:hAnsi="Times New Roman" w:cs="Times New Roman"/>
          <w:sz w:val="21"/>
          <w:szCs w:val="21"/>
        </w:rPr>
        <w:t>прямые</w:t>
      </w:r>
      <w:proofErr w:type="gramEnd"/>
    </w:p>
    <w:p w:rsidR="003C069E" w:rsidRPr="003C069E" w:rsidRDefault="003C069E" w:rsidP="003C069E">
      <w:pPr>
        <w:numPr>
          <w:ilvl w:val="0"/>
          <w:numId w:val="2"/>
        </w:numPr>
        <w:spacing w:after="0" w:line="240" w:lineRule="auto"/>
        <w:ind w:left="378" w:hanging="378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вольный бой на расслабление больше двигаемся</w:t>
      </w:r>
    </w:p>
    <w:p w:rsidR="003C069E" w:rsidRPr="003C069E" w:rsidRDefault="003C069E" w:rsidP="003C069E">
      <w:pPr>
        <w:rPr>
          <w:rFonts w:ascii="Times New Roman" w:eastAsia="Courier New" w:hAnsi="Times New Roman" w:cs="Times New Roman"/>
          <w:sz w:val="21"/>
          <w:szCs w:val="21"/>
        </w:rPr>
      </w:pPr>
    </w:p>
    <w:p w:rsidR="003C069E" w:rsidRPr="003C069E" w:rsidRDefault="003C069E" w:rsidP="003C069E">
      <w:pPr>
        <w:rPr>
          <w:rFonts w:ascii="Times New Roman" w:eastAsia="Courier New" w:hAnsi="Times New Roman" w:cs="Times New Roman"/>
          <w:sz w:val="21"/>
          <w:szCs w:val="21"/>
        </w:rPr>
      </w:pPr>
    </w:p>
    <w:p w:rsidR="003C069E" w:rsidRPr="003C069E" w:rsidRDefault="003C069E" w:rsidP="003C069E">
      <w:pPr>
        <w:ind w:firstLine="3529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О.Ф.</w:t>
      </w:r>
      <w:proofErr w:type="gramStart"/>
      <w:r w:rsidRPr="003C069E">
        <w:rPr>
          <w:rFonts w:ascii="Times New Roman" w:eastAsia="Courier New" w:hAnsi="Times New Roman" w:cs="Times New Roman"/>
          <w:sz w:val="21"/>
          <w:szCs w:val="21"/>
        </w:rPr>
        <w:t>П</w:t>
      </w:r>
      <w:proofErr w:type="gramEnd"/>
    </w:p>
    <w:p w:rsidR="003C069E" w:rsidRPr="003C069E" w:rsidRDefault="003C069E" w:rsidP="003C069E">
      <w:pPr>
        <w:rPr>
          <w:rFonts w:ascii="Times New Roman" w:eastAsia="Courier New" w:hAnsi="Times New Roman" w:cs="Times New Roman"/>
          <w:sz w:val="21"/>
          <w:szCs w:val="21"/>
        </w:rPr>
      </w:pPr>
    </w:p>
    <w:p w:rsidR="003C069E" w:rsidRPr="003C069E" w:rsidRDefault="003C069E" w:rsidP="003C069E">
      <w:pPr>
        <w:numPr>
          <w:ilvl w:val="0"/>
          <w:numId w:val="3"/>
        </w:numPr>
        <w:spacing w:after="0" w:line="240" w:lineRule="auto"/>
        <w:ind w:left="378" w:hanging="378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отжимания 3×30раз четвертый подход до упора</w:t>
      </w:r>
    </w:p>
    <w:p w:rsidR="003C069E" w:rsidRPr="003C069E" w:rsidRDefault="003C069E" w:rsidP="003C069E">
      <w:pPr>
        <w:numPr>
          <w:ilvl w:val="0"/>
          <w:numId w:val="3"/>
        </w:numPr>
        <w:spacing w:after="0" w:line="240" w:lineRule="auto"/>
        <w:ind w:left="378" w:hanging="378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приседания 3×30раз четвертый подход до упора</w:t>
      </w:r>
    </w:p>
    <w:p w:rsidR="003C069E" w:rsidRPr="003C069E" w:rsidRDefault="003C069E" w:rsidP="003C069E">
      <w:pPr>
        <w:numPr>
          <w:ilvl w:val="0"/>
          <w:numId w:val="3"/>
        </w:numPr>
        <w:spacing w:after="0" w:line="240" w:lineRule="auto"/>
        <w:ind w:left="378" w:hanging="378"/>
        <w:rPr>
          <w:rFonts w:ascii="Times New Roman" w:eastAsia="Courier New" w:hAnsi="Times New Roman" w:cs="Times New Roman"/>
          <w:sz w:val="21"/>
          <w:szCs w:val="21"/>
        </w:rPr>
      </w:pPr>
      <w:proofErr w:type="gramStart"/>
      <w:r w:rsidRPr="003C069E">
        <w:rPr>
          <w:rFonts w:ascii="Times New Roman" w:eastAsia="Courier New" w:hAnsi="Times New Roman" w:cs="Times New Roman"/>
          <w:sz w:val="21"/>
          <w:szCs w:val="21"/>
        </w:rPr>
        <w:t>качаем</w:t>
      </w:r>
      <w:proofErr w:type="gramEnd"/>
      <w:r w:rsidRPr="003C069E">
        <w:rPr>
          <w:rFonts w:ascii="Times New Roman" w:eastAsia="Courier New" w:hAnsi="Times New Roman" w:cs="Times New Roman"/>
          <w:sz w:val="21"/>
          <w:szCs w:val="21"/>
        </w:rPr>
        <w:t xml:space="preserve"> пресс 5минут  четырьмя разными способами по минуте пятая минута держим угол</w:t>
      </w:r>
    </w:p>
    <w:p w:rsidR="003C069E" w:rsidRPr="003C069E" w:rsidRDefault="003C069E" w:rsidP="003C069E">
      <w:pPr>
        <w:numPr>
          <w:ilvl w:val="0"/>
          <w:numId w:val="3"/>
        </w:numPr>
        <w:spacing w:after="0" w:line="240" w:lineRule="auto"/>
        <w:ind w:left="378" w:hanging="378"/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держим планку</w:t>
      </w:r>
    </w:p>
    <w:p w:rsidR="003C069E" w:rsidRPr="003C069E" w:rsidRDefault="003C069E" w:rsidP="003C069E">
      <w:pPr>
        <w:rPr>
          <w:rFonts w:ascii="Times New Roman" w:eastAsia="Courier New" w:hAnsi="Times New Roman" w:cs="Times New Roman"/>
          <w:sz w:val="21"/>
          <w:szCs w:val="21"/>
        </w:rPr>
      </w:pPr>
    </w:p>
    <w:p w:rsidR="003C069E" w:rsidRPr="003C069E" w:rsidRDefault="003C069E" w:rsidP="003C069E">
      <w:pPr>
        <w:rPr>
          <w:rFonts w:ascii="Times New Roman" w:eastAsia="Courier New" w:hAnsi="Times New Roman" w:cs="Times New Roman"/>
          <w:sz w:val="21"/>
          <w:szCs w:val="21"/>
        </w:rPr>
      </w:pPr>
      <w:r w:rsidRPr="003C069E">
        <w:rPr>
          <w:rFonts w:ascii="Times New Roman" w:eastAsia="Courier New" w:hAnsi="Times New Roman" w:cs="Times New Roman"/>
          <w:sz w:val="21"/>
          <w:szCs w:val="21"/>
        </w:rPr>
        <w:t>Растягиваемся 2 минуты</w:t>
      </w:r>
    </w:p>
    <w:p w:rsidR="00FA5F6C" w:rsidRPr="003C069E" w:rsidRDefault="00FA5F6C">
      <w:pPr>
        <w:rPr>
          <w:rFonts w:ascii="Times New Roman" w:hAnsi="Times New Roman" w:cs="Times New Roman"/>
        </w:rPr>
      </w:pPr>
    </w:p>
    <w:sectPr w:rsidR="00FA5F6C" w:rsidRPr="003C069E" w:rsidSect="00773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sz w:val="21"/>
        <w:szCs w:val="21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sz w:val="21"/>
        <w:szCs w:val="21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sz w:val="21"/>
        <w:szCs w:val="21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27605D"/>
    <w:rsid w:val="0027605D"/>
    <w:rsid w:val="003C069E"/>
    <w:rsid w:val="00773328"/>
    <w:rsid w:val="00FA5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3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439</Words>
  <Characters>2507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2020-04-08T07:45:00Z</dcterms:created>
  <dcterms:modified xsi:type="dcterms:W3CDTF">2020-04-08T07:57:00Z</dcterms:modified>
</cp:coreProperties>
</file>